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rPr>
          <w:rFonts w:ascii="Anton" w:eastAsia="Arial Rounded" w:hAnsi="Anton" w:cs="Arial Rounded"/>
          <w:bCs/>
          <w:caps/>
          <w:color w:val="FFC72C"/>
          <w:sz w:val="72"/>
          <w:szCs w:val="72"/>
        </w:rPr>
        <w:id w:val="-1845927238"/>
        <w:docPartObj>
          <w:docPartGallery w:val="Cover Pages"/>
          <w:docPartUnique/>
        </w:docPartObj>
      </w:sdtPr>
      <w:sdtEndPr>
        <w:rPr>
          <w:lang w:val="en-US"/>
        </w:rPr>
      </w:sdtEndPr>
      <w:sdtContent>
        <w:p w14:paraId="5EC2D346" w14:textId="034275A8" w:rsidR="00DC7235" w:rsidRDefault="00DC7235"/>
        <w:p w14:paraId="033C5D4D" w14:textId="77777777" w:rsidR="00DC7235" w:rsidRDefault="00DC7235"/>
        <w:p w14:paraId="0A055B96" w14:textId="77777777" w:rsidR="00DC7235" w:rsidRDefault="00DC7235"/>
        <w:p w14:paraId="654A5BF0" w14:textId="77777777" w:rsidR="00DC7235" w:rsidRDefault="00DC7235"/>
        <w:p w14:paraId="10AA4CD1" w14:textId="77777777" w:rsidR="00DC7235" w:rsidRDefault="00DC7235"/>
        <w:p w14:paraId="0664C133" w14:textId="77777777" w:rsidR="00DC7235" w:rsidRDefault="00DC7235"/>
        <w:p w14:paraId="5A9B55BF" w14:textId="77777777" w:rsidR="00DC7235" w:rsidRDefault="00DC7235"/>
        <w:p w14:paraId="5CE1BF9B" w14:textId="77777777" w:rsidR="00DC7235" w:rsidRDefault="00DC7235"/>
        <w:p w14:paraId="6A78FDB3" w14:textId="77777777" w:rsidR="00DC7235" w:rsidRDefault="00DC7235"/>
        <w:p w14:paraId="723288E5" w14:textId="77777777" w:rsidR="00DC7235" w:rsidRDefault="00DC7235"/>
        <w:p w14:paraId="6FD1DB98" w14:textId="77777777" w:rsidR="00DC7235" w:rsidRDefault="00DC7235"/>
        <w:p w14:paraId="66E095FB" w14:textId="77777777" w:rsidR="00DC7235" w:rsidRDefault="00DC7235"/>
        <w:p w14:paraId="3CB2E9B3" w14:textId="77777777" w:rsidR="00DC7235" w:rsidRDefault="00DC7235"/>
        <w:p w14:paraId="73554F88" w14:textId="69185DD8" w:rsidR="00DC7235" w:rsidRDefault="00DC7235" w:rsidP="00DC7235">
          <w:pPr>
            <w:jc w:val="center"/>
          </w:pPr>
          <w:r w:rsidRPr="00AA34B2">
            <w:rPr>
              <w:rFonts w:eastAsia="Inter"/>
              <w:b/>
              <w:noProof/>
              <w:color w:val="1A3A7A"/>
              <w:spacing w:val="20"/>
              <w:sz w:val="22"/>
            </w:rPr>
            <w:drawing>
              <wp:inline distT="0" distB="0" distL="0" distR="0" wp14:anchorId="66D51430" wp14:editId="6265DE02">
                <wp:extent cx="1785600" cy="1788969"/>
                <wp:effectExtent l="0" t="0" r="5715" b="1905"/>
                <wp:docPr id="23413421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34215" name="Graphic 5"/>
                        <pic:cNvPicPr/>
                      </pic:nvPicPr>
                      <pic:blipFill>
                        <a:blip r:embed="rId11">
                          <a:extLst>
                            <a:ext uri="{96DAC541-7B7A-43D3-8B79-37D633B846F1}">
                              <asvg:svgBlip xmlns:asvg="http://schemas.microsoft.com/office/drawing/2016/SVG/main" r:embed="rId12"/>
                            </a:ext>
                          </a:extLst>
                        </a:blip>
                        <a:stretch>
                          <a:fillRect/>
                        </a:stretch>
                      </pic:blipFill>
                      <pic:spPr>
                        <a:xfrm>
                          <a:off x="0" y="0"/>
                          <a:ext cx="1785600" cy="1788969"/>
                        </a:xfrm>
                        <a:prstGeom prst="rect">
                          <a:avLst/>
                        </a:prstGeom>
                      </pic:spPr>
                    </pic:pic>
                  </a:graphicData>
                </a:graphic>
              </wp:inline>
            </w:drawing>
          </w:r>
        </w:p>
        <w:p w14:paraId="626633F5" w14:textId="77777777" w:rsidR="00DC7235" w:rsidRDefault="00DC7235"/>
        <w:p w14:paraId="1DD4C437" w14:textId="77777777" w:rsidR="00DC7235" w:rsidRDefault="00DC7235"/>
        <w:p w14:paraId="4E04BFDA" w14:textId="77777777" w:rsidR="00DC7235" w:rsidRDefault="00DC7235"/>
        <w:p w14:paraId="34305E11" w14:textId="141F0F58" w:rsidR="00DC7235" w:rsidRPr="00DC7235" w:rsidRDefault="00896DDA" w:rsidP="00896DDA">
          <w:pPr>
            <w:pStyle w:val="Title"/>
            <w:rPr>
              <w:lang w:val="en-US"/>
            </w:rPr>
          </w:pPr>
          <w:r>
            <w:rPr>
              <w:lang w:val="en-US"/>
            </w:rPr>
            <w:t>Word template</w:t>
          </w:r>
          <w:r w:rsidR="00DC7235">
            <w:rPr>
              <w:lang w:val="en-US"/>
            </w:rPr>
            <w:br w:type="page"/>
          </w:r>
        </w:p>
      </w:sdtContent>
    </w:sdt>
    <w:p w14:paraId="10357C0A" w14:textId="5ED8114B" w:rsidR="00EC28EC" w:rsidRPr="00251299" w:rsidRDefault="00251299" w:rsidP="00251299">
      <w:pPr>
        <w:pStyle w:val="Heading1"/>
        <w:rPr>
          <w:lang w:val="en-US"/>
        </w:rPr>
      </w:pPr>
      <w:r w:rsidRPr="00251299">
        <w:rPr>
          <w:lang w:val="en-US"/>
        </w:rPr>
        <w:lastRenderedPageBreak/>
        <w:t>Heading 1</w:t>
      </w:r>
    </w:p>
    <w:p w14:paraId="431086EE" w14:textId="5BFDC598" w:rsidR="00EC28EC" w:rsidRPr="00251299" w:rsidRDefault="00AA34B2" w:rsidP="00251299">
      <w:pPr>
        <w:pStyle w:val="Heading2"/>
        <w:rPr>
          <w:lang w:val="en-US"/>
        </w:rPr>
      </w:pPr>
      <w:r w:rsidRPr="00251299">
        <w:rPr>
          <w:lang w:val="en-US"/>
        </w:rPr>
        <w:t>Heading 2</w:t>
      </w:r>
    </w:p>
    <w:p w14:paraId="682C0BEB" w14:textId="0F609E42" w:rsidR="00AA34B2" w:rsidRPr="00251299" w:rsidRDefault="00AA34B2" w:rsidP="00251299">
      <w:pPr>
        <w:pStyle w:val="Heading3"/>
        <w:rPr>
          <w:lang w:val="en-US"/>
        </w:rPr>
      </w:pPr>
      <w:r w:rsidRPr="00251299">
        <w:rPr>
          <w:lang w:val="en-US"/>
        </w:rPr>
        <w:t>Heading 3</w:t>
      </w:r>
    </w:p>
    <w:p w14:paraId="0AA692BB" w14:textId="2AD3AAC8" w:rsidR="00AA34B2" w:rsidRPr="00251299" w:rsidRDefault="00AA34B2" w:rsidP="00251299">
      <w:pPr>
        <w:pStyle w:val="Heading4"/>
        <w:rPr>
          <w:lang w:val="en-US"/>
        </w:rPr>
      </w:pPr>
      <w:r w:rsidRPr="00251299">
        <w:rPr>
          <w:lang w:val="en-US"/>
        </w:rPr>
        <w:t>Heading 4</w:t>
      </w:r>
    </w:p>
    <w:p w14:paraId="5627C3C8" w14:textId="52093ECF" w:rsidR="00AA34B2" w:rsidRPr="00251299" w:rsidRDefault="00AA34B2" w:rsidP="00251299">
      <w:pPr>
        <w:pStyle w:val="Heading5"/>
        <w:rPr>
          <w:lang w:val="en-US"/>
        </w:rPr>
      </w:pPr>
      <w:r w:rsidRPr="00251299">
        <w:rPr>
          <w:lang w:val="en-US"/>
        </w:rPr>
        <w:t>Heading 5</w:t>
      </w:r>
    </w:p>
    <w:p w14:paraId="7B0EC314" w14:textId="56B8BE1A" w:rsidR="00AA34B2" w:rsidRPr="00251299" w:rsidRDefault="00AA34B2" w:rsidP="00251299">
      <w:pPr>
        <w:pStyle w:val="Heading6"/>
        <w:rPr>
          <w:lang w:val="en-US"/>
        </w:rPr>
      </w:pPr>
      <w:r w:rsidRPr="00251299">
        <w:rPr>
          <w:lang w:val="en-US"/>
        </w:rPr>
        <w:t>Heading 6</w:t>
      </w:r>
    </w:p>
    <w:p w14:paraId="3051BD6B" w14:textId="06AF9BE9" w:rsidR="00251299" w:rsidRPr="00251299" w:rsidRDefault="00251299" w:rsidP="00251299">
      <w:pPr>
        <w:pStyle w:val="Heading7"/>
      </w:pPr>
      <w:r w:rsidRPr="00251299">
        <w:t>Heading 7</w:t>
      </w:r>
    </w:p>
    <w:p w14:paraId="4C70B906" w14:textId="528AA227" w:rsidR="00251299" w:rsidRPr="00251299" w:rsidRDefault="00251299" w:rsidP="00251299">
      <w:pPr>
        <w:pStyle w:val="Heading8"/>
      </w:pPr>
      <w:r w:rsidRPr="00251299">
        <w:t>Heading 8</w:t>
      </w:r>
    </w:p>
    <w:p w14:paraId="632FFDC3" w14:textId="1BB8ABEB" w:rsidR="00251299" w:rsidRDefault="00251299" w:rsidP="00251299">
      <w:pPr>
        <w:pStyle w:val="Heading9"/>
      </w:pPr>
      <w:r w:rsidRPr="00251299">
        <w:t>Heading 9</w:t>
      </w:r>
    </w:p>
    <w:p w14:paraId="5924DC98" w14:textId="77777777" w:rsidR="00251299" w:rsidRPr="00251299" w:rsidRDefault="00251299" w:rsidP="00251299">
      <w:pPr>
        <w:rPr>
          <w:lang w:val="en-US"/>
        </w:rPr>
      </w:pPr>
    </w:p>
    <w:p w14:paraId="28EE8EB5" w14:textId="2D7DB11B" w:rsidR="005B148B" w:rsidRPr="00251299" w:rsidRDefault="00251299" w:rsidP="00251299">
      <w:pPr>
        <w:rPr>
          <w:lang w:val="en-US"/>
        </w:rPr>
      </w:pPr>
      <w:r w:rsidRPr="00251299">
        <w:rPr>
          <w:lang w:val="en-US"/>
        </w:rPr>
        <w:t>Lorem ipsum dolor sit amet, consectetur adipiscing elit. Nullam augue turpis, volutpat in est at, ultrices porttitor nibh. In nec auctor purus, nec porta ante. Cras quam enim, vulputate dapibus magna non, congue tristique mi. Etiam sapien libero, lobortis ut sodales nec, pulvinar sed metus. Mauris ac tristique quam. Nunc facilisis turpis quis porta aliquam. Donec vel luctus mi. Nullam in nulla quis sem commodo pulvinar. Mauris sodales ipsum eu est dignissim, et posuere arcu mollis. Suspendisse at ipsum imperdiet, placerat lorem ac, mattis augue. Sed sollicitudin et nunc sed dignissim. In ex diam, posuere a ullamcorper non, feugiat ornare dui.</w:t>
      </w:r>
    </w:p>
    <w:p/>
    <w:p>
      <w:pPr>
        <w:pStyle w:val="KHOHKader"/>
      </w:pPr>
      <w:r>
        <w:rPr>
          <w:b/>
          <w:bCs/>
        </w:rPr>
        <w:t xml:space="preserve">Kader  </w:t>
      </w:r>
      <w:r>
        <w:t>Gebruik de stijl “KHOH Kader” voor een kernboodschap, tip of samenvatting. Opeenvolgende alinea’s in deze stijl vormen samen één kader.</w:t>
      </w:r>
    </w:p>
    <w:p>
      <w:pPr>
        <w:pStyle w:val="KHOHKader"/>
      </w:pPr>
      <w:r>
        <w:t>Tweede alinea in hetzelfde kader.</w:t>
      </w:r>
    </w:p>
    <w:p/>
    <w:p>
      <w:pPr>
        <w:pStyle w:val="ListParagraph"/>
        <w:numPr>
          <w:ilvl w:val="0"/>
          <w:numId w:val="2"/>
        </w:numPr>
      </w:pPr>
      <w:r>
        <w:t>Opsomming: het opsommingsteken staat tegen de linkermarge</w:t>
      </w:r>
    </w:p>
    <w:p>
      <w:pPr>
        <w:pStyle w:val="ListParagraph"/>
        <w:numPr>
          <w:ilvl w:val="0"/>
          <w:numId w:val="2"/>
        </w:numPr>
      </w:pPr>
      <w:r>
        <w:t>Elke lijst in de huisstijl gebruikt dezelfde inspringing</w:t>
      </w:r>
    </w:p>
    <w:p>
      <w:pPr>
        <w:pStyle w:val="ListParagraph"/>
        <w:numPr>
          <w:ilvl w:val="1"/>
          <w:numId w:val="2"/>
        </w:numPr>
      </w:pPr>
      <w:r>
        <w:t>Tweede niveau: 0,5 cm verder ingesprongen</w:t>
      </w:r>
    </w:p>
    <w:p>
      <w:pPr>
        <w:pStyle w:val="ListParagraph"/>
        <w:numPr>
          <w:ilvl w:val="0"/>
          <w:numId w:val="2"/>
        </w:numPr>
      </w:pPr>
      <w:r>
        <w:t>Laatste punt</w:t>
      </w:r>
    </w:p>
    <w:p/>
    <w:sectPr w:rsidR="005B148B" w:rsidRPr="00251299" w:rsidSect="00DC7235">
      <w:headerReference w:type="default" r:id="rId13"/>
      <w:footerReference w:type="even" r:id="rId14"/>
      <w:footerReference w:type="default" r:id="rId15"/>
      <w:headerReference w:type="first" r:id="rId16"/>
      <w:footerReference w:type="first" r:id="rId17"/>
      <w:pgSz w:w="11900" w:h="16840"/>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8E3FE7" w14:textId="77777777" w:rsidR="00113B4C" w:rsidRDefault="00113B4C" w:rsidP="00251299">
      <w:r>
        <w:separator/>
      </w:r>
    </w:p>
  </w:endnote>
  <w:endnote w:type="continuationSeparator" w:id="0">
    <w:p w14:paraId="600E4FA0" w14:textId="77777777" w:rsidR="00113B4C" w:rsidRDefault="00113B4C" w:rsidP="00251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Inter">
    <w:panose1 w:val="02000503000000020004"/>
    <w:charset w:val="00"/>
    <w:family w:val="auto"/>
    <w:pitch w:val="variable"/>
    <w:sig w:usb0="E00002FF" w:usb1="1200A1FF" w:usb2="00000000" w:usb3="00000000" w:csb0="0000019F" w:csb1="00000000"/>
  </w:font>
  <w:font w:name="Anton">
    <w:panose1 w:val="00000000000000000000"/>
    <w:charset w:val="4D"/>
    <w:family w:val="auto"/>
    <w:pitch w:val="variable"/>
    <w:sig w:usb0="A00000FF" w:usb1="4000207B" w:usb2="00000000" w:usb3="00000000" w:csb0="00000193" w:csb1="00000000"/>
  </w:font>
  <w:font w:name="Arial Rounded">
    <w:altName w:val="Arial"/>
    <w:panose1 w:val="020B0604020202020204"/>
    <w:charset w:val="00"/>
    <w:family w:val="auto"/>
    <w:pitch w:val="default"/>
  </w:font>
  <w:font w:name="DengXian Light">
    <w:altName w:val="等线 Light"/>
    <w:panose1 w:val="02010600030101010101"/>
    <w:charset w:val="86"/>
    <w:family w:val="auto"/>
    <w:notTrueType/>
    <w:pitch w:val="variable"/>
    <w:sig w:usb0="A00002BF" w:usb1="38CF7CFA" w:usb2="00000016" w:usb3="00000000" w:csb0="0004000F" w:csb1="00000000"/>
  </w:font>
  <w:font w:name="Angsana New (Headings CS)">
    <w:panose1 w:val="020B0604020202020204"/>
    <w:charset w:val="00"/>
    <w:family w:val="roman"/>
    <w:pitch w:val="default"/>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90111537"/>
      <w:docPartObj>
        <w:docPartGallery w:val="Page Numbers (Bottom of Page)"/>
        <w:docPartUnique/>
      </w:docPartObj>
    </w:sdtPr>
    <w:sdtContent>
      <w:p w14:paraId="5868A991" w14:textId="62ECBCD5" w:rsidR="00A83141" w:rsidRDefault="00A83141" w:rsidP="0025129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29012DF" w14:textId="77777777" w:rsidR="006F4067" w:rsidRDefault="006F4067" w:rsidP="002512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13811812"/>
      <w:docPartObj>
        <w:docPartGallery w:val="Page Numbers (Bottom of Page)"/>
        <w:docPartUnique/>
      </w:docPartObj>
    </w:sdtPr>
    <w:sdtEndPr>
      <w:rPr>
        <w:rStyle w:val="DefaultParagraphFont"/>
        <w:rFonts w:eastAsia="Inter"/>
        <w:color w:val="515151"/>
        <w:sz w:val="17"/>
        <w:szCs w:val="17"/>
      </w:rPr>
    </w:sdtEndPr>
    <w:sdtContent>
      <w:p w14:paraId="6594A3C3" w14:textId="77777777" w:rsidR="00251299" w:rsidRPr="00AA34B2" w:rsidRDefault="00251299" w:rsidP="00251299">
        <w:pPr>
          <w:pStyle w:val="Footer"/>
          <w:framePr w:wrap="none" w:vAnchor="text" w:hAnchor="margin" w:xAlign="right" w:y="1"/>
          <w:rPr>
            <w:rFonts w:eastAsia="Inter"/>
            <w:color w:val="515151"/>
            <w:sz w:val="17"/>
            <w:szCs w:val="17"/>
          </w:rPr>
        </w:pPr>
        <w:r w:rsidRPr="00AA34B2">
          <w:rPr>
            <w:rFonts w:eastAsia="Inter"/>
            <w:color w:val="515151"/>
            <w:sz w:val="17"/>
            <w:szCs w:val="17"/>
          </w:rPr>
          <w:fldChar w:fldCharType="begin"/>
        </w:r>
        <w:r w:rsidRPr="00AA34B2">
          <w:rPr>
            <w:rFonts w:eastAsia="Inter"/>
            <w:color w:val="515151"/>
            <w:sz w:val="17"/>
            <w:szCs w:val="17"/>
          </w:rPr>
          <w:instrText xml:space="preserve"> PAGE </w:instrText>
        </w:r>
        <w:r w:rsidRPr="00AA34B2">
          <w:rPr>
            <w:rFonts w:eastAsia="Inter"/>
            <w:color w:val="515151"/>
            <w:sz w:val="17"/>
            <w:szCs w:val="17"/>
          </w:rPr>
          <w:fldChar w:fldCharType="separate"/>
        </w:r>
        <w:r>
          <w:rPr>
            <w:rFonts w:eastAsia="Inter"/>
            <w:color w:val="515151"/>
            <w:sz w:val="17"/>
            <w:szCs w:val="17"/>
          </w:rPr>
          <w:t>1</w:t>
        </w:r>
        <w:r w:rsidRPr="00AA34B2">
          <w:rPr>
            <w:rFonts w:eastAsia="Inter"/>
            <w:color w:val="515151"/>
            <w:sz w:val="17"/>
            <w:szCs w:val="17"/>
          </w:rPr>
          <w:fldChar w:fldCharType="end"/>
        </w:r>
      </w:p>
    </w:sdtContent>
  </w:sdt>
  <w:p w14:paraId="7675E967" w14:textId="6CB0F9B5" w:rsidR="00791465" w:rsidRPr="00251299" w:rsidRDefault="00251299" w:rsidP="00251299">
    <w:pPr>
      <w:pStyle w:val="Footer"/>
      <w:ind w:right="360"/>
      <w:rPr>
        <w:rFonts w:eastAsia="Inter"/>
        <w:color w:val="515151"/>
        <w:sz w:val="17"/>
        <w:szCs w:val="17"/>
      </w:rPr>
    </w:pPr>
    <w:r w:rsidRPr="00AA34B2">
      <w:rPr>
        <w:rFonts w:eastAsia="Inter"/>
        <w:color w:val="515151"/>
        <w:sz w:val="17"/>
        <w:szCs w:val="17"/>
      </w:rPr>
      <w:t>K.H.O. Huizingen · info@khoh.be · khoh.be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003A78" w14:textId="3F371AAF" w:rsidR="00DC7235" w:rsidRPr="00DC7235" w:rsidRDefault="00DC7235" w:rsidP="00DC7235">
    <w:pPr>
      <w:pStyle w:val="Footer"/>
      <w:ind w:right="360"/>
      <w:jc w:val="center"/>
      <w:rPr>
        <w:rFonts w:eastAsia="Inter"/>
        <w:color w:val="515151"/>
        <w:sz w:val="17"/>
        <w:szCs w:val="17"/>
      </w:rPr>
    </w:pPr>
    <w:r w:rsidRPr="00AA34B2">
      <w:rPr>
        <w:rFonts w:eastAsia="Inter"/>
        <w:color w:val="515151"/>
        <w:sz w:val="17"/>
        <w:szCs w:val="17"/>
      </w:rPr>
      <w:t>K.H.O. Huizingen · info@khoh.be · khoh.be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FE8B0E" w14:textId="77777777" w:rsidR="00113B4C" w:rsidRDefault="00113B4C" w:rsidP="00251299">
      <w:r>
        <w:separator/>
      </w:r>
    </w:p>
  </w:footnote>
  <w:footnote w:type="continuationSeparator" w:id="0">
    <w:p w14:paraId="0830DCEA" w14:textId="77777777" w:rsidR="00113B4C" w:rsidRDefault="00113B4C" w:rsidP="002512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1BDBC0" w14:textId="7EC012C5" w:rsidR="00251299" w:rsidRPr="00AA34B2" w:rsidRDefault="005000A2" w:rsidP="00251299">
    <w:pPr>
      <w:jc w:val="right"/>
      <w:rPr>
        <w:color w:val="1A3A7A"/>
      </w:rPr>
    </w:pPr>
    <w:r w:rsidRPr="00AA34B2">
      <w:rPr>
        <w:rFonts w:eastAsia="Inter"/>
        <w:b/>
        <w:noProof/>
        <w:color w:val="1A3A7A"/>
        <w:spacing w:val="20"/>
        <w:sz w:val="22"/>
      </w:rPr>
      <w:drawing>
        <wp:anchor distT="0" distB="0" distL="114300" distR="114300" simplePos="0" relativeHeight="251659264" behindDoc="0" locked="0" layoutInCell="1" allowOverlap="1" wp14:anchorId="40E84ECB" wp14:editId="0F65F504">
          <wp:simplePos x="0" y="0"/>
          <wp:positionH relativeFrom="column">
            <wp:posOffset>14605</wp:posOffset>
          </wp:positionH>
          <wp:positionV relativeFrom="paragraph">
            <wp:posOffset>-272415</wp:posOffset>
          </wp:positionV>
          <wp:extent cx="784225" cy="786130"/>
          <wp:effectExtent l="0" t="0" r="3175" b="1270"/>
          <wp:wrapNone/>
          <wp:docPr id="2026912060"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12060" name="Graphic 5"/>
                  <pic:cNvPicPr/>
                </pic:nvPicPr>
                <pic:blipFill>
                  <a:blip r:embed="rId1">
                    <a:extLst>
                      <a:ext uri="{96DAC541-7B7A-43D3-8B79-37D633B846F1}">
                        <asvg:svgBlip xmlns:asvg="http://schemas.microsoft.com/office/drawing/2016/SVG/main" r:embed="rId2"/>
                      </a:ext>
                    </a:extLst>
                  </a:blip>
                  <a:stretch>
                    <a:fillRect/>
                  </a:stretch>
                </pic:blipFill>
                <pic:spPr>
                  <a:xfrm>
                    <a:off x="0" y="0"/>
                    <a:ext cx="784225" cy="786130"/>
                  </a:xfrm>
                  <a:prstGeom prst="rect">
                    <a:avLst/>
                  </a:prstGeom>
                </pic:spPr>
              </pic:pic>
            </a:graphicData>
          </a:graphic>
          <wp14:sizeRelH relativeFrom="page">
            <wp14:pctWidth>0</wp14:pctWidth>
          </wp14:sizeRelH>
          <wp14:sizeRelV relativeFrom="page">
            <wp14:pctHeight>0</wp14:pctHeight>
          </wp14:sizeRelV>
        </wp:anchor>
      </w:drawing>
    </w:r>
    <w:r w:rsidR="00251299">
      <w:tab/>
    </w:r>
    <w:r w:rsidR="00251299" w:rsidRPr="00AA34B2">
      <w:rPr>
        <w:rFonts w:eastAsia="Inter"/>
        <w:b/>
        <w:color w:val="1A3A7A"/>
        <w:spacing w:val="20"/>
        <w:sz w:val="22"/>
      </w:rPr>
      <w:t>KONINKLIJK HOGER OP HUIZINGEN</w:t>
    </w:r>
  </w:p>
  <w:p w14:paraId="31CA3901" w14:textId="77777777" w:rsidR="00251299" w:rsidRPr="00AA34B2" w:rsidRDefault="00251299" w:rsidP="00251299">
    <w:pPr>
      <w:jc w:val="right"/>
      <w:rPr>
        <w:color w:val="515151"/>
      </w:rPr>
    </w:pPr>
    <w:r w:rsidRPr="00AA34B2">
      <w:rPr>
        <w:rFonts w:eastAsia="Inter"/>
        <w:color w:val="515151"/>
        <w:sz w:val="17"/>
      </w:rPr>
      <w:t>Stamnummer 03676 · Opgericht 1937</w:t>
    </w:r>
  </w:p>
  <w:p w14:paraId="35F9B68D" w14:textId="77777777" w:rsidR="00251299" w:rsidRPr="00AA34B2" w:rsidRDefault="00251299" w:rsidP="00251299">
    <w:pPr>
      <w:pStyle w:val="Header"/>
      <w:jc w:val="right"/>
      <w:rPr>
        <w:rFonts w:eastAsia="Inter"/>
        <w:color w:val="515151"/>
        <w:sz w:val="17"/>
      </w:rPr>
    </w:pPr>
    <w:r w:rsidRPr="00AA34B2">
      <w:rPr>
        <w:rFonts w:eastAsia="Inter"/>
        <w:color w:val="515151"/>
        <w:sz w:val="17"/>
      </w:rPr>
      <w:t>Sportstadion O Van Roy · 1654 Huizingen</w:t>
    </w:r>
  </w:p>
  <w:p w14:paraId="47DD1B3C" w14:textId="77777777" w:rsidR="00251299" w:rsidRDefault="00251299" w:rsidP="00251299">
    <w:pPr>
      <w:pStyle w:val="Header"/>
      <w:jc w:val="right"/>
      <w:rPr>
        <w:rFonts w:eastAsia="Inter"/>
        <w:color w:val="667085"/>
        <w:sz w:val="17"/>
      </w:rPr>
    </w:pPr>
  </w:p>
  <w:p w14:paraId="6E200D48" w14:textId="7ED80943" w:rsidR="00A83141" w:rsidRPr="00251299" w:rsidRDefault="00A83141" w:rsidP="00251299">
    <w:pPr>
      <w:pStyle w:val="Header"/>
      <w:tabs>
        <w:tab w:val="clear" w:pos="4536"/>
        <w:tab w:val="clear" w:pos="9072"/>
        <w:tab w:val="left" w:pos="3418"/>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75078D" w14:textId="7A2F1DB7" w:rsidR="00DC7235" w:rsidRPr="00AA34B2" w:rsidRDefault="00DC7235" w:rsidP="00DC7235">
    <w:pPr>
      <w:jc w:val="right"/>
      <w:rPr>
        <w:color w:val="1A3A7A"/>
      </w:rPr>
    </w:pPr>
    <w:r w:rsidRPr="00AA34B2">
      <w:rPr>
        <w:rFonts w:eastAsia="Inter"/>
        <w:b/>
        <w:color w:val="1A3A7A"/>
        <w:spacing w:val="20"/>
        <w:sz w:val="22"/>
      </w:rPr>
      <w:t>KONINKLIJK HOGER OP HUIZINGEN</w:t>
    </w:r>
  </w:p>
  <w:p w14:paraId="15AF7F8C" w14:textId="77777777" w:rsidR="00DC7235" w:rsidRPr="00AA34B2" w:rsidRDefault="00DC7235" w:rsidP="00DC7235">
    <w:pPr>
      <w:jc w:val="right"/>
      <w:rPr>
        <w:color w:val="515151"/>
      </w:rPr>
    </w:pPr>
    <w:r w:rsidRPr="00AA34B2">
      <w:rPr>
        <w:rFonts w:eastAsia="Inter"/>
        <w:color w:val="515151"/>
        <w:sz w:val="17"/>
      </w:rPr>
      <w:t>Stamnummer 03676 · Opgericht 1937</w:t>
    </w:r>
  </w:p>
  <w:p w14:paraId="08BCD0BD" w14:textId="77777777" w:rsidR="00DC7235" w:rsidRPr="00AA34B2" w:rsidRDefault="00DC7235" w:rsidP="00DC7235">
    <w:pPr>
      <w:pStyle w:val="Header"/>
      <w:jc w:val="right"/>
      <w:rPr>
        <w:rFonts w:eastAsia="Inter"/>
        <w:color w:val="515151"/>
        <w:sz w:val="17"/>
      </w:rPr>
    </w:pPr>
    <w:r w:rsidRPr="00AA34B2">
      <w:rPr>
        <w:rFonts w:eastAsia="Inter"/>
        <w:color w:val="515151"/>
        <w:sz w:val="17"/>
      </w:rPr>
      <w:t>Sportstadion O Van Roy · 1654 Huizingen</w:t>
    </w:r>
  </w:p>
  <w:p w14:paraId="32F36D21" w14:textId="77777777" w:rsidR="00DC7235" w:rsidRDefault="00DC72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929EB"/>
    <w:multiLevelType w:val="multilevel"/>
    <w:tmpl w:val="A170BD7C"/>
    <w:lvl w:ilvl="0">
      <w:start w:val="1"/>
      <w:numFmt w:val="bullet"/>
      <w:lvlText w:val="•"/>
      <w:lvlJc w:val="left"/>
      <w:pPr>
        <w:ind w:left="284" w:hanging="284"/>
      </w:pPr>
      <w:rPr>
        <w:rFonts w:ascii="Arial" w:hAnsi="Arial" w:cs="Arial" w:hint="default"/>
      </w:rPr>
    </w:lvl>
    <w:lvl w:ilvl="1">
      <w:start w:val="1"/>
      <w:numFmt w:val="bullet"/>
      <w:lvlText w:val="–"/>
      <w:lvlJc w:val="left"/>
      <w:pPr>
        <w:ind w:left="568" w:hanging="284"/>
      </w:pPr>
      <w:rPr>
        <w:rFonts w:ascii="Arial" w:hAnsi="Arial" w:cs="Arial" w:hint="default"/>
      </w:rPr>
    </w:lvl>
    <w:lvl w:ilvl="2">
      <w:start w:val="1"/>
      <w:numFmt w:val="bullet"/>
      <w:lvlText w:val="▪"/>
      <w:lvlJc w:val="left"/>
      <w:pPr>
        <w:ind w:left="852" w:hanging="284"/>
      </w:pPr>
      <w:rPr>
        <w:rFonts w:ascii="Arial" w:hAnsi="Arial" w:cs="Arial" w:hint="default"/>
      </w:rPr>
    </w:lvl>
    <w:lvl w:ilvl="3">
      <w:start w:val="1"/>
      <w:numFmt w:val="bullet"/>
      <w:lvlText w:val="•"/>
      <w:lvlJc w:val="left"/>
      <w:pPr>
        <w:ind w:left="1136" w:hanging="284"/>
      </w:pPr>
      <w:rPr>
        <w:rFonts w:ascii="Arial" w:hAnsi="Arial" w:cs="Arial" w:hint="default"/>
      </w:rPr>
    </w:lvl>
    <w:lvl w:ilvl="4">
      <w:start w:val="1"/>
      <w:numFmt w:val="bullet"/>
      <w:lvlText w:val="–"/>
      <w:lvlJc w:val="left"/>
      <w:pPr>
        <w:ind w:left="1420" w:hanging="284"/>
      </w:pPr>
      <w:rPr>
        <w:rFonts w:ascii="Arial" w:hAnsi="Arial" w:cs="Arial" w:hint="default"/>
      </w:rPr>
    </w:lvl>
    <w:lvl w:ilvl="5">
      <w:start w:val="1"/>
      <w:numFmt w:val="bullet"/>
      <w:lvlText w:val="▪"/>
      <w:lvlJc w:val="left"/>
      <w:pPr>
        <w:ind w:left="1704" w:hanging="284"/>
      </w:pPr>
      <w:rPr>
        <w:rFonts w:ascii="Arial" w:hAnsi="Arial" w:cs="Arial" w:hint="default"/>
      </w:rPr>
    </w:lvl>
    <w:lvl w:ilvl="6">
      <w:start w:val="1"/>
      <w:numFmt w:val="bullet"/>
      <w:lvlText w:val="•"/>
      <w:lvlJc w:val="left"/>
      <w:pPr>
        <w:ind w:left="1988" w:hanging="284"/>
      </w:pPr>
      <w:rPr>
        <w:rFonts w:ascii="Arial" w:hAnsi="Arial" w:cs="Arial" w:hint="default"/>
      </w:rPr>
    </w:lvl>
    <w:lvl w:ilvl="7">
      <w:start w:val="1"/>
      <w:numFmt w:val="bullet"/>
      <w:lvlText w:val="–"/>
      <w:lvlJc w:val="left"/>
      <w:pPr>
        <w:ind w:left="2272" w:hanging="284"/>
      </w:pPr>
      <w:rPr>
        <w:rFonts w:ascii="Arial" w:hAnsi="Arial" w:cs="Arial" w:hint="default"/>
      </w:rPr>
    </w:lvl>
    <w:lvl w:ilvl="8">
      <w:start w:val="1"/>
      <w:numFmt w:val="bullet"/>
      <w:lvlText w:val="▪"/>
      <w:lvlJc w:val="left"/>
      <w:pPr>
        <w:ind w:left="2556" w:hanging="284"/>
      </w:pPr>
      <w:rPr>
        <w:rFonts w:ascii="Arial" w:hAnsi="Arial" w:cs="Arial" w:hint="default"/>
      </w:rPr>
    </w:lvl>
  </w:abstractNum>
  <w:abstractNum w:abstractNumId="1" w15:restartNumberingAfterBreak="0">
    <w:nsid w:val="2BC61714"/>
    <w:multiLevelType w:val="hybridMultilevel"/>
    <w:tmpl w:val="80CCB08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C4265E9"/>
    <w:multiLevelType w:val="multilevel"/>
    <w:tmpl w:val="B5C28AD8"/>
    <w:lvl w:ilvl="0">
      <w:start w:val="1"/>
      <w:numFmt w:val="bullet"/>
      <w:lvlText w:val="•"/>
      <w:lvlJc w:val="left"/>
      <w:pPr>
        <w:ind w:left="284" w:hanging="284"/>
      </w:pPr>
      <w:rPr>
        <w:rFonts w:ascii="Arial" w:hAnsi="Arial" w:cs="Arial" w:hint="default"/>
      </w:rPr>
    </w:lvl>
    <w:lvl w:ilvl="1">
      <w:start w:val="1"/>
      <w:numFmt w:val="bullet"/>
      <w:lvlText w:val="–"/>
      <w:lvlJc w:val="left"/>
      <w:pPr>
        <w:ind w:left="568" w:hanging="284"/>
      </w:pPr>
      <w:rPr>
        <w:rFonts w:ascii="Arial" w:hAnsi="Arial" w:cs="Arial" w:hint="default"/>
      </w:rPr>
    </w:lvl>
    <w:lvl w:ilvl="2">
      <w:start w:val="1"/>
      <w:numFmt w:val="bullet"/>
      <w:lvlText w:val="▪"/>
      <w:lvlJc w:val="left"/>
      <w:pPr>
        <w:ind w:left="852" w:hanging="284"/>
      </w:pPr>
      <w:rPr>
        <w:rFonts w:ascii="Arial" w:hAnsi="Arial" w:cs="Arial" w:hint="default"/>
      </w:rPr>
    </w:lvl>
    <w:lvl w:ilvl="3">
      <w:start w:val="1"/>
      <w:numFmt w:val="bullet"/>
      <w:lvlText w:val="•"/>
      <w:lvlJc w:val="left"/>
      <w:pPr>
        <w:ind w:left="1136" w:hanging="284"/>
      </w:pPr>
      <w:rPr>
        <w:rFonts w:ascii="Arial" w:hAnsi="Arial" w:cs="Arial" w:hint="default"/>
      </w:rPr>
    </w:lvl>
    <w:lvl w:ilvl="4">
      <w:start w:val="1"/>
      <w:numFmt w:val="bullet"/>
      <w:lvlText w:val="–"/>
      <w:lvlJc w:val="left"/>
      <w:pPr>
        <w:ind w:left="1420" w:hanging="284"/>
      </w:pPr>
      <w:rPr>
        <w:rFonts w:ascii="Arial" w:hAnsi="Arial" w:cs="Arial" w:hint="default"/>
      </w:rPr>
    </w:lvl>
    <w:lvl w:ilvl="5">
      <w:start w:val="1"/>
      <w:numFmt w:val="bullet"/>
      <w:lvlText w:val="▪"/>
      <w:lvlJc w:val="left"/>
      <w:pPr>
        <w:ind w:left="1704" w:hanging="284"/>
      </w:pPr>
      <w:rPr>
        <w:rFonts w:ascii="Arial" w:hAnsi="Arial" w:cs="Arial" w:hint="default"/>
      </w:rPr>
    </w:lvl>
    <w:lvl w:ilvl="6">
      <w:start w:val="1"/>
      <w:numFmt w:val="bullet"/>
      <w:lvlText w:val="•"/>
      <w:lvlJc w:val="left"/>
      <w:pPr>
        <w:ind w:left="1988" w:hanging="284"/>
      </w:pPr>
      <w:rPr>
        <w:rFonts w:ascii="Arial" w:hAnsi="Arial" w:cs="Arial" w:hint="default"/>
      </w:rPr>
    </w:lvl>
    <w:lvl w:ilvl="7">
      <w:start w:val="1"/>
      <w:numFmt w:val="bullet"/>
      <w:lvlText w:val="–"/>
      <w:lvlJc w:val="left"/>
      <w:pPr>
        <w:ind w:left="2272" w:hanging="284"/>
      </w:pPr>
      <w:rPr>
        <w:rFonts w:ascii="Arial" w:hAnsi="Arial" w:cs="Arial" w:hint="default"/>
      </w:rPr>
    </w:lvl>
    <w:lvl w:ilvl="8">
      <w:start w:val="1"/>
      <w:numFmt w:val="bullet"/>
      <w:lvlText w:val="▪"/>
      <w:lvlJc w:val="left"/>
      <w:pPr>
        <w:ind w:left="2556" w:hanging="284"/>
      </w:pPr>
      <w:rPr>
        <w:rFonts w:ascii="Arial" w:hAnsi="Arial" w:cs="Arial" w:hint="default"/>
      </w:rPr>
    </w:lvl>
  </w:abstractNum>
  <w:abstractNum w:abstractNumId="3" w15:restartNumberingAfterBreak="0">
    <w:nsid w:val="60377BF3"/>
    <w:multiLevelType w:val="hybridMultilevel"/>
    <w:tmpl w:val="E1A04316"/>
    <w:lvl w:ilvl="0" w:tplc="08090001">
      <w:start w:val="1"/>
      <w:numFmt w:val="bullet"/>
      <w:lvlText w:val="•"/>
      <w:lvlJc w:val="left"/>
      <w:pPr>
        <w:ind w:left="284" w:hanging="284"/>
      </w:pPr>
      <w:rPr>
        <w:rFonts w:ascii="Arial" w:hAnsi="Arial" w:cs="Arial" w:hint="default"/>
      </w:rPr>
    </w:lvl>
    <w:lvl w:ilvl="1" w:tplc="08090003" w:tentative="1">
      <w:start w:val="1"/>
      <w:numFmt w:val="bullet"/>
      <w:lvlText w:val="–"/>
      <w:lvlJc w:val="left"/>
      <w:pPr>
        <w:ind w:left="568" w:hanging="284"/>
      </w:pPr>
      <w:rPr>
        <w:rFonts w:ascii="Arial" w:hAnsi="Arial" w:cs="Arial" w:hint="default"/>
      </w:rPr>
    </w:lvl>
    <w:lvl w:ilvl="2" w:tplc="08090005" w:tentative="1">
      <w:start w:val="1"/>
      <w:numFmt w:val="bullet"/>
      <w:lvlText w:val="▪"/>
      <w:lvlJc w:val="left"/>
      <w:pPr>
        <w:ind w:left="852" w:hanging="284"/>
      </w:pPr>
      <w:rPr>
        <w:rFonts w:ascii="Arial" w:hAnsi="Arial" w:cs="Arial" w:hint="default"/>
      </w:rPr>
    </w:lvl>
    <w:lvl w:ilvl="3" w:tplc="08090001" w:tentative="1">
      <w:start w:val="1"/>
      <w:numFmt w:val="bullet"/>
      <w:lvlText w:val="•"/>
      <w:lvlJc w:val="left"/>
      <w:pPr>
        <w:ind w:left="1136" w:hanging="284"/>
      </w:pPr>
      <w:rPr>
        <w:rFonts w:ascii="Arial" w:hAnsi="Arial" w:cs="Arial" w:hint="default"/>
      </w:rPr>
    </w:lvl>
    <w:lvl w:ilvl="4" w:tplc="08090003" w:tentative="1">
      <w:start w:val="1"/>
      <w:numFmt w:val="bullet"/>
      <w:lvlText w:val="–"/>
      <w:lvlJc w:val="left"/>
      <w:pPr>
        <w:ind w:left="1420" w:hanging="284"/>
      </w:pPr>
      <w:rPr>
        <w:rFonts w:ascii="Arial" w:hAnsi="Arial" w:cs="Arial" w:hint="default"/>
      </w:rPr>
    </w:lvl>
    <w:lvl w:ilvl="5" w:tplc="08090005" w:tentative="1">
      <w:start w:val="1"/>
      <w:numFmt w:val="bullet"/>
      <w:lvlText w:val="▪"/>
      <w:lvlJc w:val="left"/>
      <w:pPr>
        <w:ind w:left="1704" w:hanging="284"/>
      </w:pPr>
      <w:rPr>
        <w:rFonts w:ascii="Arial" w:hAnsi="Arial" w:cs="Arial" w:hint="default"/>
      </w:rPr>
    </w:lvl>
    <w:lvl w:ilvl="6" w:tplc="08090001" w:tentative="1">
      <w:start w:val="1"/>
      <w:numFmt w:val="bullet"/>
      <w:lvlText w:val="•"/>
      <w:lvlJc w:val="left"/>
      <w:pPr>
        <w:ind w:left="1988" w:hanging="284"/>
      </w:pPr>
      <w:rPr>
        <w:rFonts w:ascii="Arial" w:hAnsi="Arial" w:cs="Arial" w:hint="default"/>
      </w:rPr>
    </w:lvl>
    <w:lvl w:ilvl="7" w:tplc="08090003" w:tentative="1">
      <w:start w:val="1"/>
      <w:numFmt w:val="bullet"/>
      <w:lvlText w:val="–"/>
      <w:lvlJc w:val="left"/>
      <w:pPr>
        <w:ind w:left="2272" w:hanging="284"/>
      </w:pPr>
      <w:rPr>
        <w:rFonts w:ascii="Arial" w:hAnsi="Arial" w:cs="Arial" w:hint="default"/>
      </w:rPr>
    </w:lvl>
    <w:lvl w:ilvl="8" w:tplc="08090005" w:tentative="1">
      <w:start w:val="1"/>
      <w:numFmt w:val="bullet"/>
      <w:lvlText w:val="▪"/>
      <w:lvlJc w:val="left"/>
      <w:pPr>
        <w:ind w:left="2556" w:hanging="284"/>
      </w:pPr>
      <w:rPr>
        <w:rFonts w:ascii="Arial" w:hAnsi="Arial" w:cs="Arial" w:hint="default"/>
      </w:rPr>
    </w:lvl>
  </w:abstractNum>
  <w:num w:numId="1" w16cid:durableId="1688367184">
    <w:abstractNumId w:val="1"/>
  </w:num>
  <w:num w:numId="2" w16cid:durableId="2009670026">
    <w:abstractNumId w:val="0"/>
  </w:num>
  <w:num w:numId="3" w16cid:durableId="754712740">
    <w:abstractNumId w:val="2"/>
  </w:num>
  <w:num w:numId="4" w16cid:durableId="1088399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8EC"/>
    <w:rsid w:val="00013B52"/>
    <w:rsid w:val="00113B4C"/>
    <w:rsid w:val="002020DC"/>
    <w:rsid w:val="00251299"/>
    <w:rsid w:val="002851A7"/>
    <w:rsid w:val="0029155B"/>
    <w:rsid w:val="002D5304"/>
    <w:rsid w:val="002F1C4C"/>
    <w:rsid w:val="00340D09"/>
    <w:rsid w:val="003B119B"/>
    <w:rsid w:val="003B6642"/>
    <w:rsid w:val="00415980"/>
    <w:rsid w:val="00441DD3"/>
    <w:rsid w:val="00447492"/>
    <w:rsid w:val="004F263F"/>
    <w:rsid w:val="005000A2"/>
    <w:rsid w:val="00553E6D"/>
    <w:rsid w:val="005B148B"/>
    <w:rsid w:val="006F4067"/>
    <w:rsid w:val="00791465"/>
    <w:rsid w:val="007B3DF4"/>
    <w:rsid w:val="00891E7A"/>
    <w:rsid w:val="00896DDA"/>
    <w:rsid w:val="008B2E04"/>
    <w:rsid w:val="009147BD"/>
    <w:rsid w:val="0093587C"/>
    <w:rsid w:val="00945FF8"/>
    <w:rsid w:val="00984DB4"/>
    <w:rsid w:val="009C5A50"/>
    <w:rsid w:val="00A46FC2"/>
    <w:rsid w:val="00A83141"/>
    <w:rsid w:val="00AA34B2"/>
    <w:rsid w:val="00AC7FD8"/>
    <w:rsid w:val="00AF096D"/>
    <w:rsid w:val="00B22628"/>
    <w:rsid w:val="00B67C3A"/>
    <w:rsid w:val="00BB1E58"/>
    <w:rsid w:val="00CA637D"/>
    <w:rsid w:val="00D27F0E"/>
    <w:rsid w:val="00DB2FE6"/>
    <w:rsid w:val="00DC7235"/>
    <w:rsid w:val="00DD21F1"/>
    <w:rsid w:val="00E10C2E"/>
    <w:rsid w:val="00EB12F2"/>
    <w:rsid w:val="00EC1489"/>
    <w:rsid w:val="00EC28EC"/>
    <w:rsid w:val="00EE5CFD"/>
    <w:rsid w:val="00F701C1"/>
    <w:rsid w:val="00FF1E58"/>
    <w:rsid w:val="0CFAE07D"/>
    <w:rsid w:val="71EE5D0E"/>
  </w:rsids>
  <m:mathPr>
    <m:mathFont m:val="Cambria Math"/>
    <m:brkBin m:val="before"/>
    <m:brkBinSub m:val="--"/>
    <m:smallFrac m:val="0"/>
    <m:dispDef/>
    <m:lMargin m:val="0"/>
    <m:rMargin m:val="0"/>
    <m:defJc m:val="centerGroup"/>
    <m:wrapIndent m:val="1440"/>
    <m:intLim m:val="subSup"/>
    <m:naryLim m:val="undOvr"/>
  </m:mathPr>
  <w:themeFontLang w:val="nl-B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63ED4"/>
  <w15:chartTrackingRefBased/>
  <w15:docId w15:val="{E4E51236-3F24-EF41-840D-74040F211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299"/>
    <w:rPr>
      <w:rFonts w:ascii="Inter" w:eastAsia="Calibri" w:hAnsi="Inter" w:cs="Calibri"/>
      <w:sz w:val="20"/>
      <w:szCs w:val="20"/>
      <w:lang w:eastAsia="zh-CN" w:bidi="th-TH"/>
    </w:rPr>
  </w:style>
  <w:style w:type="paragraph" w:styleId="Heading1">
    <w:name w:val="heading 1"/>
    <w:basedOn w:val="Title"/>
    <w:next w:val="Normal"/>
    <w:link w:val="Heading1Char"/>
    <w:uiPriority w:val="9"/>
    <w:qFormat/>
    <w:rsid w:val="00251299"/>
    <w:pPr>
      <w:pBdr>
        <w:bottom w:val="single" w:sz="24" w:space="1" w:color="FFC72C"/>
      </w:pBdr>
      <w:shd w:val="clear" w:color="auto" w:fill="auto"/>
      <w:spacing w:after="200"/>
      <w:jc w:val="left"/>
      <w:outlineLvl w:val="0"/>
    </w:pPr>
    <w:rPr>
      <w:color w:val="1A3A7A"/>
      <w:sz w:val="56"/>
      <w:szCs w:val="56"/>
    </w:rPr>
  </w:style>
  <w:style w:type="paragraph" w:styleId="Heading2">
    <w:name w:val="heading 2"/>
    <w:basedOn w:val="Normal"/>
    <w:next w:val="Normal"/>
    <w:link w:val="Heading2Char"/>
    <w:uiPriority w:val="9"/>
    <w:unhideWhenUsed/>
    <w:qFormat/>
    <w:rsid w:val="00AA34B2"/>
    <w:pPr>
      <w:keepNext/>
      <w:keepLines/>
      <w:spacing w:before="480" w:after="120"/>
      <w:outlineLvl w:val="1"/>
    </w:pPr>
    <w:rPr>
      <w:rFonts w:ascii="Anton" w:hAnsi="Anton" w:eastAsia="Anton" w:cs="Anton"/>
      <w:b w:val="0"/>
      <w:bCs w:val="0"/>
      <w:i w:val="0"/>
      <w:iCs w:val="0"/>
      <w:caps/>
      <w:color w:val="1A3A7A"/>
      <w:sz w:val="40"/>
      <w:szCs w:val="40"/>
    </w:rPr>
  </w:style>
  <w:style w:type="paragraph" w:styleId="Heading3">
    <w:name w:val="heading 3"/>
    <w:basedOn w:val="Normal"/>
    <w:next w:val="Normal"/>
    <w:link w:val="Heading3Char"/>
    <w:uiPriority w:val="9"/>
    <w:unhideWhenUsed/>
    <w:qFormat/>
    <w:rsid w:val="00AA34B2"/>
    <w:pPr>
      <w:keepNext/>
      <w:keepLines/>
      <w:spacing w:before="360" w:after="80"/>
      <w:outlineLvl w:val="2"/>
    </w:pPr>
    <w:rPr>
      <w:rFonts w:ascii="Inter" w:hAnsi="Inter" w:eastAsia="Inter" w:cs="Inter"/>
      <w:b/>
      <w:bCs/>
      <w:i w:val="0"/>
      <w:iCs w:val="0"/>
      <w:caps w:val="0"/>
      <w:color w:val="0A1736"/>
      <w:sz w:val="34"/>
      <w:szCs w:val="34"/>
    </w:rPr>
  </w:style>
  <w:style w:type="paragraph" w:styleId="Heading4">
    <w:name w:val="heading 4"/>
    <w:basedOn w:val="Normal"/>
    <w:next w:val="Normal"/>
    <w:link w:val="Heading4Char"/>
    <w:uiPriority w:val="9"/>
    <w:unhideWhenUsed/>
    <w:qFormat/>
    <w:rsid w:val="00AA34B2"/>
    <w:pPr>
      <w:keepNext/>
      <w:keepLines/>
      <w:spacing w:before="280" w:after="60"/>
      <w:outlineLvl w:val="3"/>
    </w:pPr>
    <w:rPr>
      <w:rFonts w:ascii="Inter" w:hAnsi="Inter" w:eastAsia="Inter" w:cs="Inter"/>
      <w:b/>
      <w:bCs/>
      <w:i w:val="0"/>
      <w:iCs w:val="0"/>
      <w:caps w:val="0"/>
      <w:color w:val="1A3A7A"/>
      <w:sz w:val="28"/>
      <w:szCs w:val="28"/>
    </w:rPr>
  </w:style>
  <w:style w:type="paragraph" w:styleId="Heading5">
    <w:name w:val="heading 5"/>
    <w:basedOn w:val="Normal"/>
    <w:next w:val="Normal"/>
    <w:link w:val="Heading5Char"/>
    <w:uiPriority w:val="9"/>
    <w:unhideWhenUsed/>
    <w:qFormat/>
    <w:rsid w:val="00AA34B2"/>
    <w:pPr>
      <w:keepNext/>
      <w:keepLines/>
      <w:spacing w:before="240" w:after="40"/>
      <w:outlineLvl w:val="4"/>
    </w:pPr>
    <w:rPr>
      <w:rFonts w:ascii="Inter" w:hAnsi="Inter" w:eastAsia="Inter" w:cs="Inter"/>
      <w:b/>
      <w:bCs/>
      <w:i w:val="0"/>
      <w:iCs w:val="0"/>
      <w:caps/>
      <w:color w:val="5B6475"/>
      <w:spacing w:val="10"/>
      <w:sz w:val="22"/>
      <w:szCs w:val="22"/>
    </w:rPr>
  </w:style>
  <w:style w:type="paragraph" w:styleId="Heading6">
    <w:name w:val="heading 6"/>
    <w:basedOn w:val="Normal"/>
    <w:next w:val="Normal"/>
    <w:link w:val="Heading6Char"/>
    <w:uiPriority w:val="9"/>
    <w:unhideWhenUsed/>
    <w:qFormat/>
    <w:rsid w:val="00AA34B2"/>
    <w:pPr>
      <w:keepNext/>
      <w:keepLines/>
      <w:spacing w:before="200" w:after="40"/>
      <w:outlineLvl w:val="5"/>
    </w:pPr>
    <w:rPr>
      <w:rFonts w:ascii="Inter" w:hAnsi="Inter" w:eastAsia="Inter" w:cs="Inter"/>
      <w:b w:val="0"/>
      <w:bCs w:val="0"/>
      <w:i/>
      <w:iCs/>
      <w:caps w:val="0"/>
      <w:color w:val="0A1736"/>
      <w:sz w:val="22"/>
      <w:szCs w:val="22"/>
    </w:rPr>
  </w:style>
  <w:style w:type="paragraph" w:styleId="Heading7">
    <w:name w:val="heading 7"/>
    <w:basedOn w:val="Normal"/>
    <w:next w:val="Normal"/>
    <w:link w:val="Heading7Char"/>
    <w:uiPriority w:val="9"/>
    <w:unhideWhenUsed/>
    <w:qFormat/>
    <w:rsid w:val="00251299"/>
    <w:pPr>
      <w:keepNext/>
      <w:keepLines/>
      <w:spacing w:before="160" w:after="0"/>
      <w:outlineLvl w:val="6"/>
    </w:pPr>
    <w:rPr>
      <w:rFonts w:ascii="Inter" w:hAnsi="Inter" w:eastAsia="Inter" w:cs="Inter"/>
      <w:b/>
      <w:bCs/>
      <w:i/>
      <w:iCs/>
      <w:caps w:val="0"/>
      <w:color w:val="5B6475"/>
      <w:sz w:val="20"/>
      <w:szCs w:val="20"/>
    </w:rPr>
  </w:style>
  <w:style w:type="paragraph" w:styleId="Heading8">
    <w:name w:val="heading 8"/>
    <w:basedOn w:val="Normal"/>
    <w:next w:val="Normal"/>
    <w:link w:val="Heading8Char"/>
    <w:uiPriority w:val="9"/>
    <w:unhideWhenUsed/>
    <w:qFormat/>
    <w:rsid w:val="00251299"/>
    <w:pPr>
      <w:keepNext/>
      <w:keepLines/>
      <w:spacing w:before="160" w:after="0"/>
      <w:outlineLvl w:val="7"/>
    </w:pPr>
    <w:rPr>
      <w:rFonts w:ascii="Inter" w:hAnsi="Inter" w:eastAsia="Inter" w:cs="Inter"/>
      <w:b w:val="0"/>
      <w:bCs w:val="0"/>
      <w:i/>
      <w:iCs/>
      <w:caps w:val="0"/>
      <w:color w:val="5B6475"/>
      <w:sz w:val="20"/>
      <w:szCs w:val="20"/>
    </w:rPr>
  </w:style>
  <w:style w:type="paragraph" w:styleId="Heading9">
    <w:name w:val="heading 9"/>
    <w:basedOn w:val="Normal"/>
    <w:next w:val="Normal"/>
    <w:link w:val="Heading9Char"/>
    <w:uiPriority w:val="9"/>
    <w:unhideWhenUsed/>
    <w:qFormat/>
    <w:rsid w:val="00251299"/>
    <w:pPr>
      <w:keepNext/>
      <w:keepLines/>
      <w:spacing w:before="120" w:after="0"/>
      <w:outlineLvl w:val="8"/>
    </w:pPr>
    <w:rPr>
      <w:rFonts w:ascii="Inter" w:hAnsi="Inter" w:eastAsia="Inter" w:cs="Inter"/>
      <w:b w:val="0"/>
      <w:bCs w:val="0"/>
      <w:i/>
      <w:iCs/>
      <w:caps w:val="0"/>
      <w:color w:val="5B6475"/>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4DB4"/>
    <w:pPr>
      <w:tabs>
        <w:tab w:val="center" w:pos="4536"/>
        <w:tab w:val="right" w:pos="9072"/>
      </w:tabs>
    </w:pPr>
  </w:style>
  <w:style w:type="character" w:customStyle="1" w:styleId="HeaderChar">
    <w:name w:val="Header Char"/>
    <w:basedOn w:val="DefaultParagraphFont"/>
    <w:link w:val="Header"/>
    <w:uiPriority w:val="99"/>
    <w:rsid w:val="00984DB4"/>
  </w:style>
  <w:style w:type="paragraph" w:styleId="Footer">
    <w:name w:val="footer"/>
    <w:basedOn w:val="Normal"/>
    <w:link w:val="FooterChar"/>
    <w:uiPriority w:val="99"/>
    <w:unhideWhenUsed/>
    <w:rsid w:val="00984DB4"/>
    <w:pPr>
      <w:tabs>
        <w:tab w:val="center" w:pos="4536"/>
        <w:tab w:val="right" w:pos="9072"/>
      </w:tabs>
    </w:pPr>
  </w:style>
  <w:style w:type="character" w:customStyle="1" w:styleId="FooterChar">
    <w:name w:val="Footer Char"/>
    <w:basedOn w:val="DefaultParagraphFont"/>
    <w:link w:val="Footer"/>
    <w:uiPriority w:val="99"/>
    <w:rsid w:val="00984DB4"/>
  </w:style>
  <w:style w:type="character" w:styleId="Hyperlink">
    <w:name w:val="Hyperlink"/>
    <w:basedOn w:val="DefaultParagraphFont"/>
    <w:uiPriority w:val="99"/>
    <w:unhideWhenUsed/>
    <w:rsid w:val="002020DC"/>
    <w:rPr>
      <w:color w:val="0563C1" w:themeColor="hyperlink"/>
      <w:u w:val="single"/>
    </w:rPr>
  </w:style>
  <w:style w:type="character" w:styleId="UnresolvedMention">
    <w:name w:val="Unresolved Mention"/>
    <w:basedOn w:val="DefaultParagraphFont"/>
    <w:uiPriority w:val="99"/>
    <w:semiHidden/>
    <w:unhideWhenUsed/>
    <w:rsid w:val="002020DC"/>
    <w:rPr>
      <w:color w:val="605E5C"/>
      <w:shd w:val="clear" w:color="auto" w:fill="E1DFDD"/>
    </w:rPr>
  </w:style>
  <w:style w:type="character" w:styleId="FollowedHyperlink">
    <w:name w:val="FollowedHyperlink"/>
    <w:basedOn w:val="DefaultParagraphFont"/>
    <w:uiPriority w:val="99"/>
    <w:semiHidden/>
    <w:unhideWhenUsed/>
    <w:rsid w:val="00BB1E58"/>
    <w:rPr>
      <w:color w:val="954F72" w:themeColor="followedHyperlink"/>
      <w:u w:val="single"/>
    </w:rPr>
  </w:style>
  <w:style w:type="paragraph" w:styleId="ListParagraph">
    <w:name w:val="List Paragraph"/>
    <w:basedOn w:val="Normal"/>
    <w:uiPriority w:val="34"/>
    <w:qFormat/>
    <w:rsid w:val="005B148B"/>
    <w:pPr>
      <w:ind w:left="720"/>
      <w:contextualSpacing/>
    </w:pPr>
  </w:style>
  <w:style w:type="character" w:styleId="PageNumber">
    <w:name w:val="page number"/>
    <w:basedOn w:val="DefaultParagraphFont"/>
    <w:uiPriority w:val="99"/>
    <w:semiHidden/>
    <w:unhideWhenUsed/>
    <w:rsid w:val="00A83141"/>
  </w:style>
  <w:style w:type="character" w:customStyle="1" w:styleId="Heading1Char">
    <w:name w:val="Heading 1 Char"/>
    <w:basedOn w:val="DefaultParagraphFont"/>
    <w:link w:val="Heading1"/>
    <w:uiPriority w:val="9"/>
    <w:rsid w:val="00251299"/>
    <w:rPr>
      <w:rFonts w:ascii="Anton" w:eastAsia="Arial Rounded" w:hAnsi="Anton" w:cs="Arial Rounded"/>
      <w:bCs/>
      <w:caps/>
      <w:color w:val="1A3A7A"/>
      <w:sz w:val="56"/>
      <w:szCs w:val="56"/>
      <w:lang w:eastAsia="zh-CN" w:bidi="th-TH"/>
    </w:rPr>
  </w:style>
  <w:style w:type="paragraph" w:styleId="Title">
    <w:name w:val="Title"/>
    <w:basedOn w:val="Normal"/>
    <w:next w:val="Normal"/>
    <w:link w:val="TitleChar"/>
    <w:uiPriority w:val="10"/>
    <w:qFormat/>
    <w:rsid w:val="00251299"/>
    <w:pPr>
      <w:shd w:val="clear" w:color="auto" w:fill="1A3A7A"/>
      <w:jc w:val="center"/>
    </w:pPr>
    <w:rPr>
      <w:rFonts w:ascii="Anton" w:eastAsia="Arial Rounded" w:hAnsi="Anton" w:cs="Arial Rounded"/>
      <w:bCs/>
      <w:caps/>
      <w:color w:val="FFC72C"/>
      <w:sz w:val="72"/>
      <w:szCs w:val="72"/>
    </w:rPr>
  </w:style>
  <w:style w:type="character" w:customStyle="1" w:styleId="TitleChar">
    <w:name w:val="Title Char"/>
    <w:basedOn w:val="DefaultParagraphFont"/>
    <w:link w:val="Title"/>
    <w:uiPriority w:val="10"/>
    <w:rsid w:val="00251299"/>
    <w:rPr>
      <w:rFonts w:ascii="Anton" w:eastAsia="Arial Rounded" w:hAnsi="Anton" w:cs="Arial Rounded"/>
      <w:bCs/>
      <w:caps/>
      <w:color w:val="FFC72C"/>
      <w:sz w:val="72"/>
      <w:szCs w:val="72"/>
      <w:shd w:val="clear" w:color="auto" w:fill="1A3A7A"/>
      <w:lang w:eastAsia="zh-CN" w:bidi="th-TH"/>
    </w:rPr>
  </w:style>
  <w:style w:type="character" w:customStyle="1" w:styleId="Heading2Char">
    <w:name w:val="Heading 2 Char"/>
    <w:link w:val="Heading2"/>
    <w:uiPriority w:val="9"/>
    <w:rsid w:val="00AA34B2"/>
    <w:rPr>
      <w:rFonts w:ascii="Anton" w:hAnsi="Anton" w:eastAsia="Anton" w:cs="Anton"/>
      <w:b w:val="0"/>
      <w:bCs w:val="0"/>
      <w:i w:val="0"/>
      <w:iCs w:val="0"/>
      <w:caps/>
      <w:color w:val="1A3A7A"/>
      <w:sz w:val="40"/>
      <w:szCs w:val="40"/>
    </w:rPr>
  </w:style>
  <w:style w:type="character" w:customStyle="1" w:styleId="Heading3Char">
    <w:name w:val="Heading 3 Char"/>
    <w:link w:val="Heading3"/>
    <w:uiPriority w:val="9"/>
    <w:rsid w:val="00AA34B2"/>
    <w:rPr>
      <w:rFonts w:ascii="Inter" w:hAnsi="Inter" w:eastAsia="Inter" w:cs="Inter"/>
      <w:b/>
      <w:bCs/>
      <w:i w:val="0"/>
      <w:iCs w:val="0"/>
      <w:caps w:val="0"/>
      <w:color w:val="0A1736"/>
      <w:sz w:val="34"/>
      <w:szCs w:val="34"/>
    </w:rPr>
  </w:style>
  <w:style w:type="character" w:customStyle="1" w:styleId="Heading4Char">
    <w:name w:val="Heading 4 Char"/>
    <w:link w:val="Heading4"/>
    <w:uiPriority w:val="9"/>
    <w:rsid w:val="00AA34B2"/>
    <w:rPr>
      <w:rFonts w:ascii="Inter" w:hAnsi="Inter" w:eastAsia="Inter" w:cs="Inter"/>
      <w:b/>
      <w:bCs/>
      <w:i w:val="0"/>
      <w:iCs w:val="0"/>
      <w:caps w:val="0"/>
      <w:color w:val="1A3A7A"/>
      <w:sz w:val="28"/>
      <w:szCs w:val="28"/>
    </w:rPr>
  </w:style>
  <w:style w:type="character" w:customStyle="1" w:styleId="Heading5Char">
    <w:name w:val="Heading 5 Char"/>
    <w:link w:val="Heading5"/>
    <w:uiPriority w:val="9"/>
    <w:rsid w:val="00AA34B2"/>
    <w:rPr>
      <w:rFonts w:ascii="Inter" w:hAnsi="Inter" w:eastAsia="Inter" w:cs="Inter"/>
      <w:b/>
      <w:bCs/>
      <w:i w:val="0"/>
      <w:iCs w:val="0"/>
      <w:caps/>
      <w:color w:val="5B6475"/>
      <w:spacing w:val="10"/>
      <w:sz w:val="22"/>
      <w:szCs w:val="22"/>
    </w:rPr>
  </w:style>
  <w:style w:type="character" w:customStyle="1" w:styleId="Heading6Char">
    <w:name w:val="Heading 6 Char"/>
    <w:link w:val="Heading6"/>
    <w:uiPriority w:val="9"/>
    <w:rsid w:val="00AA34B2"/>
    <w:rPr>
      <w:rFonts w:ascii="Inter" w:hAnsi="Inter" w:eastAsia="Inter" w:cs="Inter"/>
      <w:b w:val="0"/>
      <w:bCs w:val="0"/>
      <w:i/>
      <w:iCs/>
      <w:caps w:val="0"/>
      <w:color w:val="0A1736"/>
      <w:sz w:val="22"/>
      <w:szCs w:val="22"/>
    </w:rPr>
  </w:style>
  <w:style w:type="character" w:styleId="Strong">
    <w:name w:val="Strong"/>
    <w:basedOn w:val="DefaultParagraphFont"/>
    <w:uiPriority w:val="22"/>
    <w:qFormat/>
    <w:rsid w:val="00AA34B2"/>
    <w:rPr>
      <w:rFonts w:ascii="Inter" w:hAnsi="Inter"/>
      <w:b/>
      <w:bCs/>
    </w:rPr>
  </w:style>
  <w:style w:type="paragraph" w:styleId="NoSpacing">
    <w:name w:val="No Spacing"/>
    <w:link w:val="NoSpacingChar"/>
    <w:uiPriority w:val="1"/>
    <w:qFormat/>
    <w:rsid w:val="00AA34B2"/>
    <w:rPr>
      <w:rFonts w:ascii="Inter" w:eastAsia="Calibri" w:hAnsi="Inter" w:cs="Angsana New"/>
      <w:sz w:val="20"/>
      <w:szCs w:val="20"/>
      <w:lang w:eastAsia="zh-CN" w:bidi="th-TH"/>
    </w:rPr>
  </w:style>
  <w:style w:type="paragraph" w:styleId="Subtitle">
    <w:name w:val="Subtitle"/>
    <w:basedOn w:val="Normal"/>
    <w:next w:val="Normal"/>
    <w:link w:val="SubtitleChar"/>
    <w:uiPriority w:val="11"/>
    <w:qFormat/>
    <w:rsid w:val="00251299"/>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uiPriority w:val="11"/>
    <w:rsid w:val="00251299"/>
    <w:rPr>
      <w:rFonts w:ascii="Inter" w:eastAsiaTheme="minorEastAsia" w:hAnsi="Inter"/>
      <w:color w:val="5A5A5A" w:themeColor="text1" w:themeTint="A5"/>
      <w:spacing w:val="15"/>
      <w:sz w:val="20"/>
      <w:szCs w:val="20"/>
      <w:lang w:eastAsia="zh-CN" w:bidi="th-TH"/>
    </w:rPr>
  </w:style>
  <w:style w:type="character" w:styleId="SubtleEmphasis">
    <w:name w:val="Subtle Emphasis"/>
    <w:basedOn w:val="DefaultParagraphFont"/>
    <w:uiPriority w:val="19"/>
    <w:qFormat/>
    <w:rsid w:val="00251299"/>
    <w:rPr>
      <w:i/>
      <w:iCs/>
      <w:color w:val="404040" w:themeColor="text1" w:themeTint="BF"/>
    </w:rPr>
  </w:style>
  <w:style w:type="character" w:styleId="Emphasis">
    <w:name w:val="Emphasis"/>
    <w:basedOn w:val="DefaultParagraphFont"/>
    <w:uiPriority w:val="20"/>
    <w:qFormat/>
    <w:rsid w:val="00251299"/>
    <w:rPr>
      <w:i/>
      <w:iCs/>
    </w:rPr>
  </w:style>
  <w:style w:type="character" w:styleId="IntenseEmphasis">
    <w:name w:val="Intense Emphasis"/>
    <w:basedOn w:val="DefaultParagraphFont"/>
    <w:uiPriority w:val="21"/>
    <w:qFormat/>
    <w:rsid w:val="00251299"/>
    <w:rPr>
      <w:i/>
      <w:iCs/>
      <w:color w:val="1A3A7A"/>
    </w:rPr>
  </w:style>
  <w:style w:type="paragraph" w:styleId="Quote">
    <w:name w:val="Quote"/>
    <w:basedOn w:val="Normal"/>
    <w:next w:val="Normal"/>
    <w:link w:val="QuoteChar"/>
    <w:uiPriority w:val="29"/>
    <w:qFormat/>
    <w:rsid w:val="00251299"/>
    <w:pPr>
      <w:spacing w:before="200" w:after="160"/>
      <w:ind w:left="864" w:right="864"/>
      <w:jc w:val="center"/>
    </w:pPr>
    <w:rPr>
      <w:rFonts w:cs="Angsana New"/>
      <w:i/>
      <w:iCs/>
      <w:color w:val="404040" w:themeColor="text1" w:themeTint="BF"/>
      <w:szCs w:val="25"/>
    </w:rPr>
  </w:style>
  <w:style w:type="character" w:customStyle="1" w:styleId="QuoteChar">
    <w:name w:val="Quote Char"/>
    <w:basedOn w:val="DefaultParagraphFont"/>
    <w:link w:val="Quote"/>
    <w:uiPriority w:val="29"/>
    <w:rsid w:val="00251299"/>
    <w:rPr>
      <w:rFonts w:ascii="Inter" w:eastAsia="Calibri" w:hAnsi="Inter" w:cs="Angsana New"/>
      <w:i/>
      <w:iCs/>
      <w:color w:val="404040" w:themeColor="text1" w:themeTint="BF"/>
      <w:sz w:val="20"/>
      <w:szCs w:val="25"/>
      <w:lang w:eastAsia="zh-CN" w:bidi="th-TH"/>
    </w:rPr>
  </w:style>
  <w:style w:type="paragraph" w:styleId="IntenseQuote">
    <w:name w:val="Intense Quote"/>
    <w:basedOn w:val="Normal"/>
    <w:next w:val="Normal"/>
    <w:link w:val="IntenseQuoteChar"/>
    <w:uiPriority w:val="30"/>
    <w:qFormat/>
    <w:rsid w:val="00251299"/>
    <w:pPr>
      <w:pBdr>
        <w:top w:val="single" w:sz="4" w:space="10" w:color="4472C4" w:themeColor="accent1"/>
        <w:bottom w:val="single" w:sz="4" w:space="10" w:color="4472C4" w:themeColor="accent1"/>
      </w:pBdr>
      <w:spacing w:before="360" w:after="360"/>
      <w:ind w:left="864" w:right="864"/>
      <w:jc w:val="center"/>
    </w:pPr>
    <w:rPr>
      <w:rFonts w:cs="Angsana New"/>
      <w:b/>
      <w:bCs/>
      <w:i/>
      <w:iCs/>
      <w:color w:val="1A3A7A"/>
      <w:szCs w:val="25"/>
    </w:rPr>
  </w:style>
  <w:style w:type="character" w:customStyle="1" w:styleId="IntenseQuoteChar">
    <w:name w:val="Intense Quote Char"/>
    <w:basedOn w:val="DefaultParagraphFont"/>
    <w:link w:val="IntenseQuote"/>
    <w:uiPriority w:val="30"/>
    <w:rsid w:val="00251299"/>
    <w:rPr>
      <w:rFonts w:ascii="Inter" w:eastAsia="Calibri" w:hAnsi="Inter" w:cs="Angsana New"/>
      <w:b/>
      <w:bCs/>
      <w:i/>
      <w:iCs/>
      <w:color w:val="1A3A7A"/>
      <w:sz w:val="20"/>
      <w:szCs w:val="25"/>
      <w:lang w:eastAsia="zh-CN" w:bidi="th-TH"/>
    </w:rPr>
  </w:style>
  <w:style w:type="character" w:styleId="SubtleReference">
    <w:name w:val="Subtle Reference"/>
    <w:basedOn w:val="DefaultParagraphFont"/>
    <w:uiPriority w:val="31"/>
    <w:qFormat/>
    <w:rsid w:val="00251299"/>
    <w:rPr>
      <w:smallCaps/>
      <w:color w:val="5A5A5A" w:themeColor="text1" w:themeTint="A5"/>
    </w:rPr>
  </w:style>
  <w:style w:type="character" w:styleId="IntenseReference">
    <w:name w:val="Intense Reference"/>
    <w:basedOn w:val="DefaultParagraphFont"/>
    <w:uiPriority w:val="32"/>
    <w:qFormat/>
    <w:rsid w:val="00251299"/>
    <w:rPr>
      <w:b/>
      <w:bCs/>
      <w:smallCaps/>
      <w:color w:val="1A3A7A"/>
      <w:spacing w:val="5"/>
    </w:rPr>
  </w:style>
  <w:style w:type="character" w:styleId="BookTitle">
    <w:name w:val="Book Title"/>
    <w:basedOn w:val="DefaultParagraphFont"/>
    <w:uiPriority w:val="33"/>
    <w:qFormat/>
    <w:rsid w:val="00251299"/>
    <w:rPr>
      <w:b/>
      <w:bCs/>
      <w:i/>
      <w:iCs/>
      <w:spacing w:val="5"/>
    </w:rPr>
  </w:style>
  <w:style w:type="character" w:customStyle="1" w:styleId="Heading7Char">
    <w:name w:val="Heading 7 Char"/>
    <w:link w:val="Heading7"/>
    <w:uiPriority w:val="9"/>
    <w:rsid w:val="00251299"/>
    <w:rPr>
      <w:rFonts w:ascii="Inter" w:hAnsi="Inter" w:eastAsia="Inter" w:cs="Inter"/>
      <w:b/>
      <w:bCs/>
      <w:i/>
      <w:iCs/>
      <w:caps w:val="0"/>
      <w:color w:val="5B6475"/>
      <w:sz w:val="20"/>
      <w:szCs w:val="20"/>
    </w:rPr>
  </w:style>
  <w:style w:type="character" w:customStyle="1" w:styleId="Heading8Char">
    <w:name w:val="Heading 8 Char"/>
    <w:link w:val="Heading8"/>
    <w:uiPriority w:val="9"/>
    <w:rsid w:val="00251299"/>
    <w:rPr>
      <w:rFonts w:ascii="Inter" w:hAnsi="Inter" w:eastAsia="Inter" w:cs="Inter"/>
      <w:b w:val="0"/>
      <w:bCs w:val="0"/>
      <w:i/>
      <w:iCs/>
      <w:caps w:val="0"/>
      <w:color w:val="5B6475"/>
      <w:sz w:val="20"/>
      <w:szCs w:val="20"/>
    </w:rPr>
  </w:style>
  <w:style w:type="character" w:customStyle="1" w:styleId="Heading9Char">
    <w:name w:val="Heading 9 Char"/>
    <w:link w:val="Heading9"/>
    <w:uiPriority w:val="9"/>
    <w:rsid w:val="00251299"/>
    <w:rPr>
      <w:rFonts w:ascii="Inter" w:hAnsi="Inter" w:eastAsia="Inter" w:cs="Inter"/>
      <w:b w:val="0"/>
      <w:bCs w:val="0"/>
      <w:i/>
      <w:iCs/>
      <w:caps w:val="0"/>
      <w:color w:val="5B6475"/>
      <w:sz w:val="18"/>
      <w:szCs w:val="18"/>
    </w:rPr>
  </w:style>
  <w:style w:type="character" w:customStyle="1" w:styleId="NoSpacingChar">
    <w:name w:val="No Spacing Char"/>
    <w:basedOn w:val="DefaultParagraphFont"/>
    <w:link w:val="NoSpacing"/>
    <w:uiPriority w:val="1"/>
    <w:rsid w:val="00DC7235"/>
    <w:rPr>
      <w:rFonts w:ascii="Inter" w:eastAsia="Calibri" w:hAnsi="Inter" w:cs="Angsana New"/>
      <w:sz w:val="20"/>
      <w:szCs w:val="20"/>
      <w:lang w:eastAsia="zh-CN" w:bidi="th-TH"/>
    </w:rPr>
  </w:style>
  <w:style w:type="paragraph" w:customStyle="1" w:styleId="KHOHKader">
    <w:name w:val="KHOH Kader"/>
    <w:basedOn w:val="Normal"/>
    <w:next w:val="Normal"/>
    <w:uiPriority w:val="11"/>
    <w:qFormat/>
    <w:pPr>
      <w:pBdr>
        <w:left w:val="single" w:sz="24" w:space="8" w:color="FFC72C"/>
      </w:pBdr>
      <w:shd w:val="clear" w:color="auto" w:fill="EEF1F7"/>
      <w:spacing w:before="60" w:after="60"/>
      <w:ind w:left="227" w:right="113"/>
    </w:pPr>
    <w:rPr>
      <w:color w:val="0A17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5931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uz/Library/Group%20Containers/UBF8T346G9.Office/User%20Content.localized/Templates.localized/Sjabloon%20KHOH.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692180C1D55447B9DD045C5627CF4B" ma:contentTypeVersion="10" ma:contentTypeDescription="Een nieuw document maken." ma:contentTypeScope="" ma:versionID="fec6c3f516b61ec856a08324cf8736a6">
  <xsd:schema xmlns:xsd="http://www.w3.org/2001/XMLSchema" xmlns:xs="http://www.w3.org/2001/XMLSchema" xmlns:p="http://schemas.microsoft.com/office/2006/metadata/properties" xmlns:ns2="f49c49ad-467a-4515-97cf-478507951b65" targetNamespace="http://schemas.microsoft.com/office/2006/metadata/properties" ma:root="true" ma:fieldsID="d5d198be41a014b6c7d22d56984a2052" ns2:_="">
    <xsd:import namespace="f49c49ad-467a-4515-97cf-478507951b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9c49ad-467a-4515-97cf-478507951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D22359-8B1A-4DA6-8F4C-052807CFE4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9c49ad-467a-4515-97cf-478507951b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581802-3271-4CFE-8141-6F04C1B5F5B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5E0FBA-03DE-4486-8CED-1325FA00501F}">
  <ds:schemaRefs>
    <ds:schemaRef ds:uri="http://schemas.microsoft.com/sharepoint/v3/contenttype/forms"/>
  </ds:schemaRefs>
</ds:datastoreItem>
</file>

<file path=customXml/itemProps4.xml><?xml version="1.0" encoding="utf-8"?>
<ds:datastoreItem xmlns:ds="http://schemas.openxmlformats.org/officeDocument/2006/customXml" ds:itemID="{5F42210C-AC0D-6D4C-8748-9B22CC0ED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 KHOH.dotx</Template>
  <TotalTime>61</TotalTime>
  <Pages>2</Pages>
  <Words>115</Words>
  <Characters>662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Arnout Deville</cp:lastModifiedBy>
  <cp:revision>6</cp:revision>
  <cp:lastPrinted>2020-08-14T11:11:00Z</cp:lastPrinted>
  <dcterms:created xsi:type="dcterms:W3CDTF">2023-10-22T15:57:00Z</dcterms:created>
  <dcterms:modified xsi:type="dcterms:W3CDTF">2026-08-27T12:28:00Z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0x0101009B692180C1D55447B9DD045C5627CF4B</vt:lpwstr>
  </property>
</Properties>
</file>